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0580" w14:textId="14B873AC" w:rsidR="00A46473" w:rsidRPr="002C379F" w:rsidRDefault="004B3906" w:rsidP="00E14E5D">
      <w:pPr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4B390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14E5D" w:rsidRPr="002C379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СОСТАВЕ РАБОТНИКОВ ОРГАНИЗАЦИИ ОТДЫХА</w:t>
      </w:r>
    </w:p>
    <w:tbl>
      <w:tblPr>
        <w:tblStyle w:val="a5"/>
        <w:tblW w:w="160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96"/>
        <w:gridCol w:w="2640"/>
        <w:gridCol w:w="3786"/>
        <w:gridCol w:w="4253"/>
      </w:tblGrid>
      <w:tr w:rsidR="004B3906" w:rsidRPr="002C379F" w14:paraId="2980EF58" w14:textId="77777777" w:rsidTr="004B3906">
        <w:tc>
          <w:tcPr>
            <w:tcW w:w="5396" w:type="dxa"/>
          </w:tcPr>
          <w:p w14:paraId="3360D72B" w14:textId="21FD2417" w:rsidR="004B3906" w:rsidRP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B3906">
              <w:rPr>
                <w:rFonts w:ascii="Times New Roman" w:hAnsi="Times New Roman" w:cs="Times New Roman"/>
                <w:color w:val="000000" w:themeColor="text1"/>
                <w:sz w:val="20"/>
              </w:rPr>
              <w:t>ФИО</w:t>
            </w:r>
          </w:p>
        </w:tc>
        <w:tc>
          <w:tcPr>
            <w:tcW w:w="2640" w:type="dxa"/>
          </w:tcPr>
          <w:p w14:paraId="252B5408" w14:textId="77777777" w:rsidR="004B3906" w:rsidRP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B3906">
              <w:rPr>
                <w:rFonts w:ascii="Times New Roman" w:hAnsi="Times New Roman" w:cs="Times New Roman"/>
                <w:color w:val="000000" w:themeColor="text1"/>
                <w:sz w:val="20"/>
              </w:rPr>
              <w:t>Должность преподавателя</w:t>
            </w:r>
          </w:p>
        </w:tc>
        <w:tc>
          <w:tcPr>
            <w:tcW w:w="3786" w:type="dxa"/>
          </w:tcPr>
          <w:p w14:paraId="0A436E5B" w14:textId="77777777" w:rsidR="004B3906" w:rsidRPr="002C379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379F">
              <w:rPr>
                <w:rFonts w:ascii="Times New Roman" w:hAnsi="Times New Roman" w:cs="Times New Roman"/>
                <w:color w:val="000000" w:themeColor="text1"/>
                <w:sz w:val="20"/>
              </w:rPr>
              <w:t>Перечень преподаваемых дисциплин</w:t>
            </w:r>
          </w:p>
        </w:tc>
        <w:tc>
          <w:tcPr>
            <w:tcW w:w="4253" w:type="dxa"/>
          </w:tcPr>
          <w:p w14:paraId="57ED5C6B" w14:textId="77777777" w:rsidR="004B3906" w:rsidRPr="002C379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379F">
              <w:rPr>
                <w:rFonts w:ascii="Times New Roman" w:hAnsi="Times New Roman" w:cs="Times New Roman"/>
                <w:color w:val="000000" w:themeColor="text1"/>
                <w:sz w:val="20"/>
              </w:rPr>
              <w:t>Уровень (уровни) профессионального образования, квалификация</w:t>
            </w:r>
          </w:p>
        </w:tc>
      </w:tr>
      <w:tr w:rsidR="004B3906" w:rsidRPr="002C379F" w14:paraId="3207DB58" w14:textId="77777777" w:rsidTr="004B3906">
        <w:tc>
          <w:tcPr>
            <w:tcW w:w="5396" w:type="dxa"/>
          </w:tcPr>
          <w:p w14:paraId="59598256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Бочкарева Ольга Геннадьевна</w:t>
            </w:r>
          </w:p>
        </w:tc>
        <w:tc>
          <w:tcPr>
            <w:tcW w:w="2640" w:type="dxa"/>
          </w:tcPr>
          <w:p w14:paraId="59EA14AD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04281F39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язык, Литература, Математика, Окружающий мир или Мир вокруг нас, Технология, Музыка</w:t>
            </w:r>
          </w:p>
        </w:tc>
        <w:tc>
          <w:tcPr>
            <w:tcW w:w="4253" w:type="dxa"/>
          </w:tcPr>
          <w:p w14:paraId="1242702D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средне-специальное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Красноуфимское педагогическое училище, учитель начальных классов, 01.09.1985 - 26.06.1987</w:t>
            </w:r>
          </w:p>
        </w:tc>
      </w:tr>
      <w:tr w:rsidR="004B3906" w:rsidRPr="002C379F" w14:paraId="69B85C7C" w14:textId="77777777" w:rsidTr="004B3906">
        <w:tc>
          <w:tcPr>
            <w:tcW w:w="5396" w:type="dxa"/>
          </w:tcPr>
          <w:p w14:paraId="72768E51" w14:textId="77777777" w:rsidR="004B3906" w:rsidRPr="004442B9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Боякова Лариса Николаевна</w:t>
            </w:r>
          </w:p>
        </w:tc>
        <w:tc>
          <w:tcPr>
            <w:tcW w:w="2640" w:type="dxa"/>
          </w:tcPr>
          <w:p w14:paraId="493EA0FA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02B271DD" w14:textId="77777777" w:rsidR="004B3906" w:rsidRPr="004442B9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Биология, География</w:t>
            </w:r>
          </w:p>
        </w:tc>
        <w:tc>
          <w:tcPr>
            <w:tcW w:w="4253" w:type="dxa"/>
          </w:tcPr>
          <w:p w14:paraId="12C6D300" w14:textId="77777777" w:rsidR="004B3906" w:rsidRPr="004442B9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t xml:space="preserve"> </w:t>
            </w: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"Уральский педагогический университет", дата окончания - 08.05.2004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B3906" w:rsidRPr="002C379F" w14:paraId="140E530F" w14:textId="77777777" w:rsidTr="004B3906">
        <w:tc>
          <w:tcPr>
            <w:tcW w:w="5396" w:type="dxa"/>
          </w:tcPr>
          <w:p w14:paraId="60C0DF7E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Громова Оксана Владимировна</w:t>
            </w:r>
          </w:p>
        </w:tc>
        <w:tc>
          <w:tcPr>
            <w:tcW w:w="2640" w:type="dxa"/>
          </w:tcPr>
          <w:p w14:paraId="624AD038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786" w:type="dxa"/>
          </w:tcPr>
          <w:p w14:paraId="6B22E050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Бумагопластика</w:t>
            </w:r>
            <w:proofErr w:type="spellEnd"/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4253" w:type="dxa"/>
          </w:tcPr>
          <w:p w14:paraId="34045373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среднее-специальное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МОиПО</w:t>
            </w:r>
            <w:proofErr w:type="spellEnd"/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Красноуфимский педагогический колледж, 01.09.1992 - 18.06.1998</w:t>
            </w:r>
          </w:p>
        </w:tc>
      </w:tr>
      <w:tr w:rsidR="004B3906" w:rsidRPr="002C379F" w14:paraId="6310CA2B" w14:textId="77777777" w:rsidTr="004B3906">
        <w:tc>
          <w:tcPr>
            <w:tcW w:w="5396" w:type="dxa"/>
          </w:tcPr>
          <w:p w14:paraId="049534C1" w14:textId="77777777" w:rsidR="004B3906" w:rsidRPr="00E97CD3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E1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Давыдова Елизавета Андреевна</w:t>
            </w:r>
          </w:p>
        </w:tc>
        <w:tc>
          <w:tcPr>
            <w:tcW w:w="2640" w:type="dxa"/>
          </w:tcPr>
          <w:p w14:paraId="6B157C78" w14:textId="77777777" w:rsidR="004B3906" w:rsidRPr="00E97CD3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3254F5D0" w14:textId="77777777" w:rsidR="004B3906" w:rsidRPr="00E97CD3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4253" w:type="dxa"/>
          </w:tcPr>
          <w:p w14:paraId="00670DE6" w14:textId="77777777" w:rsidR="004B3906" w:rsidRPr="00E97CD3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1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СО "Красноуфимский педагогический колледж", учитель музыки, 01.09.2020 - 21.05.2025</w:t>
            </w:r>
          </w:p>
        </w:tc>
      </w:tr>
      <w:tr w:rsidR="004B3906" w:rsidRPr="002C379F" w14:paraId="2B8A4789" w14:textId="77777777" w:rsidTr="004B3906">
        <w:tc>
          <w:tcPr>
            <w:tcW w:w="5396" w:type="dxa"/>
          </w:tcPr>
          <w:p w14:paraId="1628CF7B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Дорохова Ирина Александровна</w:t>
            </w:r>
          </w:p>
        </w:tc>
        <w:tc>
          <w:tcPr>
            <w:tcW w:w="2640" w:type="dxa"/>
          </w:tcPr>
          <w:p w14:paraId="36AC5ED3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Педагог-библиотекарь</w:t>
            </w:r>
          </w:p>
        </w:tc>
        <w:tc>
          <w:tcPr>
            <w:tcW w:w="3786" w:type="dxa"/>
          </w:tcPr>
          <w:p w14:paraId="0DBEA6E3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4253" w:type="dxa"/>
          </w:tcPr>
          <w:p w14:paraId="66150AF5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средне-специальное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ГОУ СПО "Хабаровский педагогический колледж", 01.09.2004 - 20.02.2009</w:t>
            </w:r>
          </w:p>
        </w:tc>
      </w:tr>
      <w:tr w:rsidR="004B3906" w:rsidRPr="002C379F" w14:paraId="57E207A0" w14:textId="77777777" w:rsidTr="004B3906">
        <w:tc>
          <w:tcPr>
            <w:tcW w:w="5396" w:type="dxa"/>
          </w:tcPr>
          <w:p w14:paraId="15FF8D8E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Зуева Ольга Александровна</w:t>
            </w:r>
          </w:p>
        </w:tc>
        <w:tc>
          <w:tcPr>
            <w:tcW w:w="2640" w:type="dxa"/>
          </w:tcPr>
          <w:p w14:paraId="07E6503D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Учитель, Учитель-дефектолог</w:t>
            </w:r>
          </w:p>
        </w:tc>
        <w:tc>
          <w:tcPr>
            <w:tcW w:w="3786" w:type="dxa"/>
          </w:tcPr>
          <w:p w14:paraId="29A0EADC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4253" w:type="dxa"/>
          </w:tcPr>
          <w:p w14:paraId="1D5EC454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Свердловский орден "Знак Почета" государственный педагогический институт, 01.09.1982 - 30.06.1986</w:t>
            </w:r>
          </w:p>
        </w:tc>
      </w:tr>
      <w:tr w:rsidR="004B3906" w:rsidRPr="002C379F" w14:paraId="0A71BF24" w14:textId="77777777" w:rsidTr="004B3906">
        <w:tc>
          <w:tcPr>
            <w:tcW w:w="5396" w:type="dxa"/>
          </w:tcPr>
          <w:p w14:paraId="154B6F4D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A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Карпов Сергей Леонидович</w:t>
            </w:r>
          </w:p>
        </w:tc>
        <w:tc>
          <w:tcPr>
            <w:tcW w:w="2640" w:type="dxa"/>
          </w:tcPr>
          <w:p w14:paraId="09F99F37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485DA3F9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 культура, ОБЗР</w:t>
            </w:r>
          </w:p>
        </w:tc>
        <w:tc>
          <w:tcPr>
            <w:tcW w:w="4253" w:type="dxa"/>
          </w:tcPr>
          <w:p w14:paraId="4B685AA1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профессиональное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Свердловский </w:t>
            </w:r>
            <w:proofErr w:type="spellStart"/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электротехникум</w:t>
            </w:r>
            <w:proofErr w:type="spellEnd"/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связи, специальность - "Автоматическая электрическая связь", 01.09.1979 - 26.04.1984</w:t>
            </w:r>
          </w:p>
        </w:tc>
      </w:tr>
      <w:tr w:rsidR="004B3906" w:rsidRPr="002C379F" w14:paraId="30599080" w14:textId="77777777" w:rsidTr="004B3906">
        <w:tc>
          <w:tcPr>
            <w:tcW w:w="5396" w:type="dxa"/>
          </w:tcPr>
          <w:p w14:paraId="48BE80F3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Карпова Ольга Петровна</w:t>
            </w:r>
          </w:p>
        </w:tc>
        <w:tc>
          <w:tcPr>
            <w:tcW w:w="2640" w:type="dxa"/>
          </w:tcPr>
          <w:p w14:paraId="4F65BEF2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0D5B2D7F" w14:textId="77777777" w:rsidR="004B3906" w:rsidRPr="00582F9D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Математика, Окружающий мир или Мир вокруг нас, Русский язык, Технология</w:t>
            </w:r>
          </w:p>
        </w:tc>
        <w:tc>
          <w:tcPr>
            <w:tcW w:w="4253" w:type="dxa"/>
          </w:tcPr>
          <w:p w14:paraId="7DED23F8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0D89E233" w14:textId="77777777" w:rsidR="004B3906" w:rsidRPr="00582F9D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2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Уральский государственный педагогический университет, педагогика и методика начального обучения, 01.09.1990 - 14.04.1994</w:t>
            </w:r>
          </w:p>
        </w:tc>
      </w:tr>
      <w:tr w:rsidR="004B3906" w:rsidRPr="002C379F" w14:paraId="65C9997A" w14:textId="77777777" w:rsidTr="004B3906">
        <w:tc>
          <w:tcPr>
            <w:tcW w:w="5396" w:type="dxa"/>
          </w:tcPr>
          <w:p w14:paraId="77095AF5" w14:textId="77777777" w:rsidR="004B3906" w:rsidRPr="00582F9D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Коробейникова Светлана Матвеевна</w:t>
            </w:r>
          </w:p>
        </w:tc>
        <w:tc>
          <w:tcPr>
            <w:tcW w:w="2640" w:type="dxa"/>
          </w:tcPr>
          <w:p w14:paraId="3CF36EC0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61EC9E6E" w14:textId="77777777" w:rsidR="004B3906" w:rsidRPr="00582F9D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4253" w:type="dxa"/>
          </w:tcPr>
          <w:p w14:paraId="4D86C444" w14:textId="77777777" w:rsidR="004B3906" w:rsidRPr="00582F9D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E502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ГОУВПО "Уральский государственный педагогический университет", специальность "Социальная педагогика", 01.09.2006 - 30.04.2010</w:t>
            </w:r>
          </w:p>
        </w:tc>
      </w:tr>
      <w:tr w:rsidR="004B3906" w:rsidRPr="002C379F" w14:paraId="04723DFA" w14:textId="77777777" w:rsidTr="004B3906">
        <w:tc>
          <w:tcPr>
            <w:tcW w:w="5396" w:type="dxa"/>
          </w:tcPr>
          <w:p w14:paraId="582ECDF3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A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Ласкина Светлана Геннадиевна</w:t>
            </w:r>
          </w:p>
        </w:tc>
        <w:tc>
          <w:tcPr>
            <w:tcW w:w="2640" w:type="dxa"/>
          </w:tcPr>
          <w:p w14:paraId="169FBE18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A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094C57E5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A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История, Обществознание</w:t>
            </w:r>
          </w:p>
        </w:tc>
        <w:tc>
          <w:tcPr>
            <w:tcW w:w="4253" w:type="dxa"/>
          </w:tcPr>
          <w:p w14:paraId="50D49002" w14:textId="77777777" w:rsidR="004B3906" w:rsidRPr="005C055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5A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t xml:space="preserve"> </w:t>
            </w:r>
            <w:r w:rsidRPr="000F5A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"Башкирский государственных университет им.40-летия Октября", специальность - история, 01.09.1981 - 10.06.1986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B3906" w:rsidRPr="002C379F" w14:paraId="39E14B34" w14:textId="77777777" w:rsidTr="004B3906">
        <w:tc>
          <w:tcPr>
            <w:tcW w:w="5396" w:type="dxa"/>
          </w:tcPr>
          <w:p w14:paraId="73913318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Орлов Владимир Юрьевич</w:t>
            </w:r>
          </w:p>
        </w:tc>
        <w:tc>
          <w:tcPr>
            <w:tcW w:w="2640" w:type="dxa"/>
          </w:tcPr>
          <w:p w14:paraId="24620240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5EFD25B1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Труд, Технология</w:t>
            </w:r>
          </w:p>
        </w:tc>
        <w:tc>
          <w:tcPr>
            <w:tcW w:w="4253" w:type="dxa"/>
          </w:tcPr>
          <w:p w14:paraId="309BEC57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Свердловский </w:t>
            </w:r>
            <w:proofErr w:type="gramStart"/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сельско-</w:t>
            </w: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хозяйственный</w:t>
            </w:r>
            <w:proofErr w:type="gramEnd"/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институт, специальность - агрономия, 01.09.1986 - 10.01.1992</w:t>
            </w:r>
          </w:p>
        </w:tc>
      </w:tr>
      <w:tr w:rsidR="004B3906" w:rsidRPr="002C379F" w14:paraId="4D7A43DD" w14:textId="77777777" w:rsidTr="004B3906">
        <w:tc>
          <w:tcPr>
            <w:tcW w:w="5396" w:type="dxa"/>
          </w:tcPr>
          <w:p w14:paraId="130ECAA2" w14:textId="77777777" w:rsidR="004B3906" w:rsidRPr="00B42D7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5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Орлова Марина Анатольевна</w:t>
            </w:r>
          </w:p>
        </w:tc>
        <w:tc>
          <w:tcPr>
            <w:tcW w:w="2640" w:type="dxa"/>
          </w:tcPr>
          <w:p w14:paraId="398059EE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5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Социальный педагог</w:t>
            </w:r>
          </w:p>
        </w:tc>
        <w:tc>
          <w:tcPr>
            <w:tcW w:w="3786" w:type="dxa"/>
          </w:tcPr>
          <w:p w14:paraId="0C06D854" w14:textId="77777777" w:rsidR="004B3906" w:rsidRPr="00B42D7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4253" w:type="dxa"/>
          </w:tcPr>
          <w:p w14:paraId="7DA5D253" w14:textId="77777777" w:rsidR="004B3906" w:rsidRPr="00B42D7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5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265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"Российский государственный социальный университет", 01.09.2002 - 09.06.2007</w:t>
            </w:r>
          </w:p>
        </w:tc>
      </w:tr>
      <w:tr w:rsidR="004B3906" w:rsidRPr="002C379F" w14:paraId="3E86E979" w14:textId="77777777" w:rsidTr="004B3906">
        <w:tc>
          <w:tcPr>
            <w:tcW w:w="5396" w:type="dxa"/>
          </w:tcPr>
          <w:p w14:paraId="668A5A70" w14:textId="77777777" w:rsidR="004B3906" w:rsidRPr="00B42D7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Сергеева Елена Александровна</w:t>
            </w:r>
          </w:p>
        </w:tc>
        <w:tc>
          <w:tcPr>
            <w:tcW w:w="2640" w:type="dxa"/>
          </w:tcPr>
          <w:p w14:paraId="64BC5CC4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293FC27E" w14:textId="77777777" w:rsidR="004B3906" w:rsidRPr="00B42D7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 искусство (Рисование), индивидуальный проект, Труд</w:t>
            </w:r>
          </w:p>
        </w:tc>
        <w:tc>
          <w:tcPr>
            <w:tcW w:w="4253" w:type="dxa"/>
          </w:tcPr>
          <w:p w14:paraId="0E1515D9" w14:textId="77777777" w:rsidR="004B3906" w:rsidRPr="00B42D7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средне-специальное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B42D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Красноуфимское педагогическое училище, специальность -Преподавание рисования и черчения, 01.09.1980 - 28.06.1984</w:t>
            </w:r>
          </w:p>
        </w:tc>
      </w:tr>
      <w:tr w:rsidR="004B3906" w:rsidRPr="002C379F" w14:paraId="6BD73420" w14:textId="77777777" w:rsidTr="004B3906">
        <w:tc>
          <w:tcPr>
            <w:tcW w:w="5396" w:type="dxa"/>
          </w:tcPr>
          <w:p w14:paraId="58B78FB6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Стахеева Татьяна Павловна</w:t>
            </w:r>
          </w:p>
        </w:tc>
        <w:tc>
          <w:tcPr>
            <w:tcW w:w="2640" w:type="dxa"/>
          </w:tcPr>
          <w:p w14:paraId="15112145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4D3619F9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Математика, Геометрия, Алгебра</w:t>
            </w:r>
          </w:p>
        </w:tc>
        <w:tc>
          <w:tcPr>
            <w:tcW w:w="4253" w:type="dxa"/>
          </w:tcPr>
          <w:p w14:paraId="2F8F515B" w14:textId="77777777" w:rsidR="004B3906" w:rsidRPr="000F5A18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E32C9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Свердловский государственный педагогический институт, математика, 01.09.1975 - 29.06.1979</w:t>
            </w:r>
          </w:p>
        </w:tc>
      </w:tr>
      <w:tr w:rsidR="004B3906" w:rsidRPr="002C379F" w14:paraId="5FC7E572" w14:textId="77777777" w:rsidTr="004B3906">
        <w:tc>
          <w:tcPr>
            <w:tcW w:w="5396" w:type="dxa"/>
          </w:tcPr>
          <w:p w14:paraId="20CEDE91" w14:textId="77777777" w:rsidR="004B3906" w:rsidRPr="002C379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Чиркова Нина Владимировна</w:t>
            </w:r>
          </w:p>
        </w:tc>
        <w:tc>
          <w:tcPr>
            <w:tcW w:w="2640" w:type="dxa"/>
          </w:tcPr>
          <w:p w14:paraId="3B3D19B2" w14:textId="77777777" w:rsidR="004B3906" w:rsidRPr="002C379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3786" w:type="dxa"/>
          </w:tcPr>
          <w:p w14:paraId="320FA445" w14:textId="77777777" w:rsidR="004B3906" w:rsidRPr="002C379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Чтение, Математика, Окружающий мир или Мир вокруг нас, Изобразительное искусство (Рисование)</w:t>
            </w:r>
          </w:p>
        </w:tc>
        <w:tc>
          <w:tcPr>
            <w:tcW w:w="4253" w:type="dxa"/>
          </w:tcPr>
          <w:p w14:paraId="1D1DC668" w14:textId="77777777" w:rsidR="004B3906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1A51475F" w14:textId="77777777" w:rsidR="004B3906" w:rsidRPr="002C379F" w:rsidRDefault="004B3906" w:rsidP="00E14E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Московский государственный открытый педагогический университет имени </w:t>
            </w:r>
            <w:proofErr w:type="spellStart"/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М.А.Шолохова</w:t>
            </w:r>
            <w:proofErr w:type="spellEnd"/>
            <w:r w:rsidRPr="005C0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01.09.2001 - 26.06.2003</w:t>
            </w:r>
          </w:p>
        </w:tc>
      </w:tr>
      <w:tr w:rsidR="004B3906" w:rsidRPr="002C379F" w14:paraId="3BB08182" w14:textId="77777777" w:rsidTr="004B3906">
        <w:tc>
          <w:tcPr>
            <w:tcW w:w="5396" w:type="dxa"/>
          </w:tcPr>
          <w:p w14:paraId="4F710A78" w14:textId="03EA563A" w:rsidR="004B3906" w:rsidRPr="005C055F" w:rsidRDefault="004B3906" w:rsidP="004B3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Шатохина Марина Владимировна</w:t>
            </w:r>
          </w:p>
        </w:tc>
        <w:tc>
          <w:tcPr>
            <w:tcW w:w="2640" w:type="dxa"/>
          </w:tcPr>
          <w:p w14:paraId="3EAB8093" w14:textId="4FFAA731" w:rsidR="004B3906" w:rsidRPr="005C055F" w:rsidRDefault="004B3906" w:rsidP="004B3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5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Советник директора по воспитанию и взаимодействию с детскими общественными организациями, Учитель</w:t>
            </w:r>
          </w:p>
        </w:tc>
        <w:tc>
          <w:tcPr>
            <w:tcW w:w="3786" w:type="dxa"/>
          </w:tcPr>
          <w:p w14:paraId="54705F38" w14:textId="5DECDE83" w:rsidR="004B3906" w:rsidRPr="005C055F" w:rsidRDefault="004B3906" w:rsidP="004B3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5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Математика, Иностранный язык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4253" w:type="dxa"/>
          </w:tcPr>
          <w:p w14:paraId="7601BCAF" w14:textId="63212E04" w:rsidR="004B3906" w:rsidRPr="005C055F" w:rsidRDefault="004B3906" w:rsidP="004B39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5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6C15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"Удмуртский государственный университет", филолог, 01.09.2002 - 09.02.2007</w:t>
            </w:r>
          </w:p>
        </w:tc>
      </w:tr>
    </w:tbl>
    <w:p w14:paraId="65A45C7B" w14:textId="77777777" w:rsidR="006A6086" w:rsidRDefault="006A6086"/>
    <w:sectPr w:rsidR="006A6086" w:rsidSect="00E14E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4E42"/>
    <w:multiLevelType w:val="hybridMultilevel"/>
    <w:tmpl w:val="E190037E"/>
    <w:lvl w:ilvl="0" w:tplc="67689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37C3B9D"/>
    <w:multiLevelType w:val="hybridMultilevel"/>
    <w:tmpl w:val="C29EA838"/>
    <w:lvl w:ilvl="0" w:tplc="43071167">
      <w:start w:val="1"/>
      <w:numFmt w:val="decimal"/>
      <w:lvlText w:val="%1."/>
      <w:lvlJc w:val="left"/>
      <w:pPr>
        <w:ind w:left="720" w:hanging="360"/>
      </w:pPr>
    </w:lvl>
    <w:lvl w:ilvl="1" w:tplc="43071167" w:tentative="1">
      <w:start w:val="1"/>
      <w:numFmt w:val="lowerLetter"/>
      <w:lvlText w:val="%2."/>
      <w:lvlJc w:val="left"/>
      <w:pPr>
        <w:ind w:left="1440" w:hanging="360"/>
      </w:pPr>
    </w:lvl>
    <w:lvl w:ilvl="2" w:tplc="43071167" w:tentative="1">
      <w:start w:val="1"/>
      <w:numFmt w:val="lowerRoman"/>
      <w:lvlText w:val="%3."/>
      <w:lvlJc w:val="right"/>
      <w:pPr>
        <w:ind w:left="2160" w:hanging="180"/>
      </w:pPr>
    </w:lvl>
    <w:lvl w:ilvl="3" w:tplc="43071167" w:tentative="1">
      <w:start w:val="1"/>
      <w:numFmt w:val="decimal"/>
      <w:lvlText w:val="%4."/>
      <w:lvlJc w:val="left"/>
      <w:pPr>
        <w:ind w:left="2880" w:hanging="360"/>
      </w:pPr>
    </w:lvl>
    <w:lvl w:ilvl="4" w:tplc="43071167" w:tentative="1">
      <w:start w:val="1"/>
      <w:numFmt w:val="lowerLetter"/>
      <w:lvlText w:val="%5."/>
      <w:lvlJc w:val="left"/>
      <w:pPr>
        <w:ind w:left="3600" w:hanging="360"/>
      </w:pPr>
    </w:lvl>
    <w:lvl w:ilvl="5" w:tplc="43071167" w:tentative="1">
      <w:start w:val="1"/>
      <w:numFmt w:val="lowerRoman"/>
      <w:lvlText w:val="%6."/>
      <w:lvlJc w:val="right"/>
      <w:pPr>
        <w:ind w:left="4320" w:hanging="180"/>
      </w:pPr>
    </w:lvl>
    <w:lvl w:ilvl="6" w:tplc="43071167" w:tentative="1">
      <w:start w:val="1"/>
      <w:numFmt w:val="decimal"/>
      <w:lvlText w:val="%7."/>
      <w:lvlJc w:val="left"/>
      <w:pPr>
        <w:ind w:left="5040" w:hanging="360"/>
      </w:pPr>
    </w:lvl>
    <w:lvl w:ilvl="7" w:tplc="43071167" w:tentative="1">
      <w:start w:val="1"/>
      <w:numFmt w:val="lowerLetter"/>
      <w:lvlText w:val="%8."/>
      <w:lvlJc w:val="left"/>
      <w:pPr>
        <w:ind w:left="5760" w:hanging="360"/>
      </w:pPr>
    </w:lvl>
    <w:lvl w:ilvl="8" w:tplc="43071167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725611">
    <w:abstractNumId w:val="4"/>
  </w:num>
  <w:num w:numId="2" w16cid:durableId="785350263">
    <w:abstractNumId w:val="6"/>
  </w:num>
  <w:num w:numId="3" w16cid:durableId="1165122586">
    <w:abstractNumId w:val="7"/>
  </w:num>
  <w:num w:numId="4" w16cid:durableId="1308633925">
    <w:abstractNumId w:val="5"/>
  </w:num>
  <w:num w:numId="5" w16cid:durableId="836919625">
    <w:abstractNumId w:val="2"/>
  </w:num>
  <w:num w:numId="6" w16cid:durableId="1642730355">
    <w:abstractNumId w:val="1"/>
  </w:num>
  <w:num w:numId="7" w16cid:durableId="1582980633">
    <w:abstractNumId w:val="3"/>
  </w:num>
  <w:num w:numId="8" w16cid:durableId="186214144">
    <w:abstractNumId w:val="0"/>
  </w:num>
  <w:num w:numId="9" w16cid:durableId="502285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202"/>
    <w:rsid w:val="000020E4"/>
    <w:rsid w:val="000051F6"/>
    <w:rsid w:val="00010EE5"/>
    <w:rsid w:val="000114F0"/>
    <w:rsid w:val="00011D33"/>
    <w:rsid w:val="00015AE8"/>
    <w:rsid w:val="0002626E"/>
    <w:rsid w:val="00047F4A"/>
    <w:rsid w:val="00057588"/>
    <w:rsid w:val="00075DB2"/>
    <w:rsid w:val="000F5A18"/>
    <w:rsid w:val="00181620"/>
    <w:rsid w:val="00205AC4"/>
    <w:rsid w:val="0022238B"/>
    <w:rsid w:val="00226902"/>
    <w:rsid w:val="002470E5"/>
    <w:rsid w:val="002C379F"/>
    <w:rsid w:val="002D5150"/>
    <w:rsid w:val="002D577E"/>
    <w:rsid w:val="002E083D"/>
    <w:rsid w:val="002E19AB"/>
    <w:rsid w:val="00312193"/>
    <w:rsid w:val="0031695F"/>
    <w:rsid w:val="003427DD"/>
    <w:rsid w:val="00357169"/>
    <w:rsid w:val="00365B55"/>
    <w:rsid w:val="00380061"/>
    <w:rsid w:val="00393E5C"/>
    <w:rsid w:val="003A5AD5"/>
    <w:rsid w:val="004126D2"/>
    <w:rsid w:val="004442B9"/>
    <w:rsid w:val="00480E96"/>
    <w:rsid w:val="00490C93"/>
    <w:rsid w:val="004B3906"/>
    <w:rsid w:val="004C1F01"/>
    <w:rsid w:val="004E18C1"/>
    <w:rsid w:val="004F3261"/>
    <w:rsid w:val="00582F9D"/>
    <w:rsid w:val="00593150"/>
    <w:rsid w:val="005C055F"/>
    <w:rsid w:val="005C6A01"/>
    <w:rsid w:val="005E1EBD"/>
    <w:rsid w:val="005E2C1F"/>
    <w:rsid w:val="005E7A7B"/>
    <w:rsid w:val="00617253"/>
    <w:rsid w:val="00635BEA"/>
    <w:rsid w:val="006626CC"/>
    <w:rsid w:val="00681366"/>
    <w:rsid w:val="00681DBF"/>
    <w:rsid w:val="006974E6"/>
    <w:rsid w:val="006A6086"/>
    <w:rsid w:val="006A6F60"/>
    <w:rsid w:val="006C15A0"/>
    <w:rsid w:val="007178F3"/>
    <w:rsid w:val="00737BA9"/>
    <w:rsid w:val="00737FB8"/>
    <w:rsid w:val="0075090E"/>
    <w:rsid w:val="007663CC"/>
    <w:rsid w:val="00776F8D"/>
    <w:rsid w:val="007C6083"/>
    <w:rsid w:val="007D6D21"/>
    <w:rsid w:val="007E7973"/>
    <w:rsid w:val="00805DBA"/>
    <w:rsid w:val="00817443"/>
    <w:rsid w:val="0081764E"/>
    <w:rsid w:val="008527F8"/>
    <w:rsid w:val="00856D0E"/>
    <w:rsid w:val="00873505"/>
    <w:rsid w:val="008A0403"/>
    <w:rsid w:val="008A6EA2"/>
    <w:rsid w:val="008D3AB4"/>
    <w:rsid w:val="00926A10"/>
    <w:rsid w:val="009434AE"/>
    <w:rsid w:val="009B24AE"/>
    <w:rsid w:val="009E1E70"/>
    <w:rsid w:val="009E6347"/>
    <w:rsid w:val="009E793D"/>
    <w:rsid w:val="00A24884"/>
    <w:rsid w:val="00A26569"/>
    <w:rsid w:val="00A46473"/>
    <w:rsid w:val="00A57E86"/>
    <w:rsid w:val="00A62CB6"/>
    <w:rsid w:val="00A6390E"/>
    <w:rsid w:val="00A63D54"/>
    <w:rsid w:val="00A70FA6"/>
    <w:rsid w:val="00A7236B"/>
    <w:rsid w:val="00AB4433"/>
    <w:rsid w:val="00AC5610"/>
    <w:rsid w:val="00AD16A0"/>
    <w:rsid w:val="00B06F8E"/>
    <w:rsid w:val="00B13CFB"/>
    <w:rsid w:val="00B42D76"/>
    <w:rsid w:val="00B714BD"/>
    <w:rsid w:val="00B90FD2"/>
    <w:rsid w:val="00BA0023"/>
    <w:rsid w:val="00BB7F13"/>
    <w:rsid w:val="00BC37A7"/>
    <w:rsid w:val="00BE3B82"/>
    <w:rsid w:val="00C00F0C"/>
    <w:rsid w:val="00C155F4"/>
    <w:rsid w:val="00C3031C"/>
    <w:rsid w:val="00C408A0"/>
    <w:rsid w:val="00C50CE3"/>
    <w:rsid w:val="00CA01C8"/>
    <w:rsid w:val="00CD07BA"/>
    <w:rsid w:val="00D76BDF"/>
    <w:rsid w:val="00D815B2"/>
    <w:rsid w:val="00D940CB"/>
    <w:rsid w:val="00D94202"/>
    <w:rsid w:val="00E13815"/>
    <w:rsid w:val="00E14E5D"/>
    <w:rsid w:val="00E32C9C"/>
    <w:rsid w:val="00E44022"/>
    <w:rsid w:val="00E50295"/>
    <w:rsid w:val="00E97CD3"/>
    <w:rsid w:val="00F03F03"/>
    <w:rsid w:val="00F20A43"/>
    <w:rsid w:val="00F278A9"/>
    <w:rsid w:val="00F63609"/>
    <w:rsid w:val="00F843E8"/>
    <w:rsid w:val="00FA078F"/>
    <w:rsid w:val="00FD03E9"/>
    <w:rsid w:val="00FD3617"/>
    <w:rsid w:val="00FD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5F61"/>
  <w15:docId w15:val="{64EBE29A-E9E8-472B-9801-03C2285F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E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C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рс</cp:lastModifiedBy>
  <cp:revision>15</cp:revision>
  <dcterms:created xsi:type="dcterms:W3CDTF">2026-02-05T15:40:00Z</dcterms:created>
  <dcterms:modified xsi:type="dcterms:W3CDTF">2026-08-03T15:06:00Z</dcterms:modified>
</cp:coreProperties>
</file>